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57D" w:rsidRPr="0019157D" w:rsidRDefault="0019157D" w:rsidP="0019157D">
      <w:pPr>
        <w:widowControl w:val="0"/>
        <w:shd w:val="clear" w:color="auto" w:fill="FFFFF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right" w:pos="935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1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 «</w:t>
      </w:r>
      <w:r w:rsidR="00313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енсомоторное развитие детей до трёх лет</w:t>
      </w:r>
      <w:r w:rsidRPr="00191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19157D" w:rsidRPr="0019157D" w:rsidRDefault="0019157D" w:rsidP="0019157D">
      <w:pPr>
        <w:widowControl w:val="0"/>
        <w:shd w:val="clear" w:color="auto" w:fill="FFFFF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right" w:pos="935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191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A2D66" w:rsidRPr="006A2D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представление</w:t>
      </w:r>
      <w:r w:rsidR="006A2D66" w:rsidRPr="006A2D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6A2D66" w:rsidRPr="006A2D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о конструировании, как о средс</w:t>
      </w:r>
      <w:r w:rsidR="006A2D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 сенсомоторного развития ребенка </w:t>
      </w:r>
      <w:r w:rsidR="006A2D66" w:rsidRPr="006A2D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игре</w:t>
      </w:r>
    </w:p>
    <w:p w:rsidR="0019157D" w:rsidRPr="0019157D" w:rsidRDefault="0019157D" w:rsidP="0019157D">
      <w:pPr>
        <w:widowControl w:val="0"/>
        <w:shd w:val="clear" w:color="auto" w:fill="FFFFF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right" w:pos="935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</w:t>
      </w:r>
      <w:r w:rsidRPr="00191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53BCC" w:rsidRPr="00F53BCC" w:rsidRDefault="00F53BCC" w:rsidP="00F53BCC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right" w:pos="935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с понятием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</w:t>
      </w:r>
      <w:r w:rsidRPr="00F5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53BCC" w:rsidRPr="00F53BCC" w:rsidRDefault="00F53BCC" w:rsidP="00F53BCC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right" w:pos="935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с классификацией </w:t>
      </w:r>
      <w:r w:rsidR="00313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сенсомоторного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пособия,</w:t>
      </w:r>
      <w:r w:rsidR="00313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используемого</w:t>
      </w:r>
      <w:r w:rsidRPr="00F5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ДОО;</w:t>
      </w:r>
    </w:p>
    <w:p w:rsidR="00F53BCC" w:rsidRPr="00F53BCC" w:rsidRDefault="00F53BCC" w:rsidP="00F53BCC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right" w:pos="935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с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видами конструктора</w:t>
      </w:r>
      <w:r w:rsidRPr="00F5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53BCC" w:rsidRPr="00313D44" w:rsidRDefault="00F53BCC" w:rsidP="00313D44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right" w:pos="935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Приобщить родителей к конструированию</w:t>
      </w:r>
      <w:r w:rsidRPr="00313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построек из</w:t>
      </w:r>
      <w:r w:rsidR="00313D44" w:rsidRPr="00313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«кубиков»</w:t>
      </w:r>
      <w:r w:rsidR="003D69D0" w:rsidRPr="003D6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различными вариантами игр</w:t>
      </w:r>
      <w:r w:rsidRPr="00313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157D" w:rsidRPr="0019157D" w:rsidRDefault="0019157D" w:rsidP="00F53BCC">
      <w:pPr>
        <w:widowControl w:val="0"/>
        <w:shd w:val="clear" w:color="auto" w:fill="FFFFF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right" w:pos="935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проведения: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- класс</w:t>
      </w:r>
    </w:p>
    <w:p w:rsidR="0019157D" w:rsidRPr="0019157D" w:rsidRDefault="0019157D" w:rsidP="0019157D">
      <w:pPr>
        <w:widowControl w:val="0"/>
        <w:shd w:val="clear" w:color="auto" w:fill="FFFFF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right" w:pos="935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1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Подготовительная работа к собранию.</w:t>
      </w:r>
    </w:p>
    <w:p w:rsidR="0019157D" w:rsidRPr="0019157D" w:rsidRDefault="0019157D" w:rsidP="0019157D">
      <w:pPr>
        <w:widowControl w:val="0"/>
        <w:numPr>
          <w:ilvl w:val="0"/>
          <w:numId w:val="3"/>
        </w:numPr>
        <w:shd w:val="clear" w:color="auto" w:fill="FFFFFF"/>
        <w:tabs>
          <w:tab w:val="left" w:pos="1418"/>
          <w:tab w:val="left" w:pos="2127"/>
          <w:tab w:val="left" w:pos="2836"/>
          <w:tab w:val="left" w:pos="3544"/>
          <w:tab w:val="left" w:pos="4253"/>
          <w:tab w:val="left" w:pos="4962"/>
          <w:tab w:val="left" w:pos="5670"/>
          <w:tab w:val="left" w:pos="6379"/>
          <w:tab w:val="left" w:pos="7088"/>
          <w:tab w:val="left" w:pos="7796"/>
          <w:tab w:val="left" w:pos="8505"/>
          <w:tab w:val="left" w:pos="9214"/>
          <w:tab w:val="right" w:pos="9355"/>
        </w:tabs>
        <w:suppressAutoHyphens/>
        <w:spacing w:after="0" w:line="360" w:lineRule="auto"/>
        <w:ind w:left="7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сенсомоторные домики - </w:t>
      </w:r>
      <w:r w:rsidR="00925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памятки, грамоты.</w:t>
      </w:r>
    </w:p>
    <w:p w:rsidR="0019157D" w:rsidRPr="0019157D" w:rsidRDefault="0019157D" w:rsidP="0019157D">
      <w:pPr>
        <w:widowControl w:val="0"/>
        <w:shd w:val="clear" w:color="auto" w:fill="FFFFF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right" w:pos="935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1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проведения собрания.</w:t>
      </w:r>
    </w:p>
    <w:p w:rsidR="0019157D" w:rsidRPr="0019157D" w:rsidRDefault="0019157D" w:rsidP="0019157D">
      <w:pPr>
        <w:widowControl w:val="0"/>
        <w:numPr>
          <w:ilvl w:val="0"/>
          <w:numId w:val="4"/>
        </w:numPr>
        <w:shd w:val="clear" w:color="auto" w:fill="FFFFFF"/>
        <w:tabs>
          <w:tab w:val="left" w:pos="1418"/>
          <w:tab w:val="left" w:pos="2127"/>
          <w:tab w:val="left" w:pos="2836"/>
          <w:tab w:val="left" w:pos="3544"/>
          <w:tab w:val="left" w:pos="4253"/>
          <w:tab w:val="left" w:pos="4962"/>
          <w:tab w:val="left" w:pos="5670"/>
          <w:tab w:val="left" w:pos="6379"/>
          <w:tab w:val="left" w:pos="7088"/>
          <w:tab w:val="left" w:pos="7796"/>
          <w:tab w:val="left" w:pos="8505"/>
          <w:tab w:val="left" w:pos="9214"/>
          <w:tab w:val="right" w:pos="9355"/>
        </w:tabs>
        <w:suppressAutoHyphens/>
        <w:spacing w:after="0" w:line="360" w:lineRule="auto"/>
        <w:ind w:left="7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Вступительное слово воспитателя.</w:t>
      </w:r>
    </w:p>
    <w:p w:rsidR="0019157D" w:rsidRDefault="00925935" w:rsidP="0019157D">
      <w:pPr>
        <w:widowControl w:val="0"/>
        <w:numPr>
          <w:ilvl w:val="0"/>
          <w:numId w:val="4"/>
        </w:numPr>
        <w:shd w:val="clear" w:color="auto" w:fill="FFFFFF"/>
        <w:tabs>
          <w:tab w:val="left" w:pos="1418"/>
          <w:tab w:val="left" w:pos="2127"/>
          <w:tab w:val="left" w:pos="2836"/>
          <w:tab w:val="left" w:pos="3544"/>
          <w:tab w:val="left" w:pos="4253"/>
          <w:tab w:val="left" w:pos="4962"/>
          <w:tab w:val="left" w:pos="5670"/>
          <w:tab w:val="left" w:pos="6379"/>
          <w:tab w:val="left" w:pos="7088"/>
          <w:tab w:val="left" w:pos="7796"/>
          <w:tab w:val="left" w:pos="8505"/>
          <w:tab w:val="left" w:pos="9214"/>
          <w:tab w:val="right" w:pos="9355"/>
        </w:tabs>
        <w:suppressAutoHyphens/>
        <w:spacing w:after="0" w:line="360" w:lineRule="auto"/>
        <w:ind w:left="7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по группе с описанием РППС.</w:t>
      </w:r>
    </w:p>
    <w:p w:rsidR="005A7F16" w:rsidRDefault="005A7F16" w:rsidP="0019157D">
      <w:pPr>
        <w:widowControl w:val="0"/>
        <w:numPr>
          <w:ilvl w:val="0"/>
          <w:numId w:val="4"/>
        </w:numPr>
        <w:shd w:val="clear" w:color="auto" w:fill="FFFFFF"/>
        <w:tabs>
          <w:tab w:val="left" w:pos="1418"/>
          <w:tab w:val="left" w:pos="2127"/>
          <w:tab w:val="left" w:pos="2836"/>
          <w:tab w:val="left" w:pos="3544"/>
          <w:tab w:val="left" w:pos="4253"/>
          <w:tab w:val="left" w:pos="4962"/>
          <w:tab w:val="left" w:pos="5670"/>
          <w:tab w:val="left" w:pos="6379"/>
          <w:tab w:val="left" w:pos="7088"/>
          <w:tab w:val="left" w:pos="7796"/>
          <w:tab w:val="left" w:pos="8505"/>
          <w:tab w:val="left" w:pos="9214"/>
          <w:tab w:val="right" w:pos="9355"/>
        </w:tabs>
        <w:suppressAutoHyphens/>
        <w:spacing w:after="0" w:line="360" w:lineRule="auto"/>
        <w:ind w:left="7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Ликбез по сенсомоторному развитию детей раннего возраста.</w:t>
      </w:r>
    </w:p>
    <w:p w:rsidR="00CF3F3E" w:rsidRPr="0019157D" w:rsidRDefault="00CF3F3E" w:rsidP="00CF3F3E">
      <w:pPr>
        <w:widowControl w:val="0"/>
        <w:numPr>
          <w:ilvl w:val="0"/>
          <w:numId w:val="4"/>
        </w:numPr>
        <w:shd w:val="clear" w:color="auto" w:fill="FFFFFF"/>
        <w:tabs>
          <w:tab w:val="left" w:pos="1418"/>
          <w:tab w:val="left" w:pos="2127"/>
          <w:tab w:val="left" w:pos="2836"/>
          <w:tab w:val="left" w:pos="3544"/>
          <w:tab w:val="left" w:pos="4253"/>
          <w:tab w:val="left" w:pos="4962"/>
          <w:tab w:val="left" w:pos="5670"/>
          <w:tab w:val="left" w:pos="6379"/>
          <w:tab w:val="left" w:pos="7088"/>
          <w:tab w:val="left" w:pos="7796"/>
          <w:tab w:val="left" w:pos="8505"/>
          <w:tab w:val="left" w:pos="9214"/>
          <w:tab w:val="right" w:pos="9355"/>
        </w:tabs>
        <w:suppressAutoHyphens/>
        <w:spacing w:after="0" w:line="360" w:lineRule="auto"/>
        <w:ind w:left="7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 – класс с родителями по конструированию </w:t>
      </w:r>
      <w:r w:rsidRPr="00CF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«Машина, машина идет – гудит»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157D" w:rsidRDefault="0019157D" w:rsidP="0019157D">
      <w:pPr>
        <w:widowControl w:val="0"/>
        <w:numPr>
          <w:ilvl w:val="0"/>
          <w:numId w:val="4"/>
        </w:numPr>
        <w:shd w:val="clear" w:color="auto" w:fill="FFFFFF"/>
        <w:tabs>
          <w:tab w:val="left" w:pos="1418"/>
          <w:tab w:val="left" w:pos="2127"/>
          <w:tab w:val="left" w:pos="2836"/>
          <w:tab w:val="left" w:pos="3544"/>
          <w:tab w:val="left" w:pos="4253"/>
          <w:tab w:val="left" w:pos="4962"/>
          <w:tab w:val="left" w:pos="5670"/>
          <w:tab w:val="left" w:pos="6379"/>
          <w:tab w:val="left" w:pos="7088"/>
          <w:tab w:val="left" w:pos="7796"/>
          <w:tab w:val="left" w:pos="8505"/>
          <w:tab w:val="left" w:pos="9214"/>
          <w:tab w:val="right" w:pos="9355"/>
        </w:tabs>
        <w:suppressAutoHyphens/>
        <w:spacing w:after="0" w:line="360" w:lineRule="auto"/>
        <w:ind w:left="7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Вручение памяток </w:t>
      </w:r>
      <w:r w:rsidR="00CF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домиков </w:t>
      </w:r>
      <w:r w:rsidR="005A7F16" w:rsidRPr="005A7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тему </w:t>
      </w:r>
      <w:proofErr w:type="spellStart"/>
      <w:r w:rsidR="005A7F16" w:rsidRPr="005A7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конструирования</w:t>
      </w:r>
      <w:r w:rsidR="005A7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spellEnd"/>
      <w:r w:rsidR="005A7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 </w:t>
      </w:r>
      <w:proofErr w:type="spellStart"/>
      <w:r w:rsidR="005A7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сенсорики</w:t>
      </w:r>
      <w:proofErr w:type="spellEnd"/>
      <w:r w:rsidR="005A7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заданием </w:t>
      </w:r>
      <w:r w:rsidRPr="00191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родителей.</w:t>
      </w:r>
    </w:p>
    <w:p w:rsidR="00CF3F3E" w:rsidRPr="0019157D" w:rsidRDefault="00CF3F3E" w:rsidP="0019157D">
      <w:pPr>
        <w:widowControl w:val="0"/>
        <w:numPr>
          <w:ilvl w:val="0"/>
          <w:numId w:val="4"/>
        </w:numPr>
        <w:shd w:val="clear" w:color="auto" w:fill="FFFFFF"/>
        <w:tabs>
          <w:tab w:val="left" w:pos="1418"/>
          <w:tab w:val="left" w:pos="2127"/>
          <w:tab w:val="left" w:pos="2836"/>
          <w:tab w:val="left" w:pos="3544"/>
          <w:tab w:val="left" w:pos="4253"/>
          <w:tab w:val="left" w:pos="4962"/>
          <w:tab w:val="left" w:pos="5670"/>
          <w:tab w:val="left" w:pos="6379"/>
          <w:tab w:val="left" w:pos="7088"/>
          <w:tab w:val="left" w:pos="7796"/>
          <w:tab w:val="left" w:pos="8505"/>
          <w:tab w:val="left" w:pos="9214"/>
          <w:tab w:val="right" w:pos="9355"/>
        </w:tabs>
        <w:suppressAutoHyphens/>
        <w:spacing w:after="0" w:line="360" w:lineRule="auto"/>
        <w:ind w:left="7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опытом</w:t>
      </w:r>
      <w:r w:rsidR="005A7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сенсорному развитию в домашних условиях.</w:t>
      </w:r>
    </w:p>
    <w:p w:rsidR="0019157D" w:rsidRDefault="00CF3F3E" w:rsidP="0019157D">
      <w:pPr>
        <w:widowControl w:val="0"/>
        <w:numPr>
          <w:ilvl w:val="0"/>
          <w:numId w:val="4"/>
        </w:numPr>
        <w:shd w:val="clear" w:color="auto" w:fill="FFFFFF"/>
        <w:tabs>
          <w:tab w:val="left" w:pos="1418"/>
          <w:tab w:val="left" w:pos="2127"/>
          <w:tab w:val="left" w:pos="2836"/>
          <w:tab w:val="left" w:pos="3544"/>
          <w:tab w:val="left" w:pos="4253"/>
          <w:tab w:val="left" w:pos="4962"/>
          <w:tab w:val="left" w:pos="5670"/>
          <w:tab w:val="left" w:pos="6379"/>
          <w:tab w:val="left" w:pos="7088"/>
          <w:tab w:val="left" w:pos="7796"/>
          <w:tab w:val="left" w:pos="8505"/>
          <w:tab w:val="left" w:pos="9214"/>
          <w:tab w:val="right" w:pos="9355"/>
        </w:tabs>
        <w:suppressAutoHyphens/>
        <w:spacing w:after="0" w:line="360" w:lineRule="auto"/>
        <w:ind w:left="7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Коучинг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педагогом-психологом и учителем-логопедом «Малыш и компьютер» о правильном подходе к знакомству с компьютером</w:t>
      </w:r>
      <w:r w:rsidR="005A7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показом развивающих игр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5935" w:rsidRPr="00925935" w:rsidRDefault="00925935" w:rsidP="00925935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 (родителям вручаются грамоты</w:t>
      </w:r>
      <w:r w:rsidR="005A7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участие в конкурсах с детьми</w:t>
      </w:r>
      <w:r w:rsidRPr="00925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9157D" w:rsidRPr="0019157D" w:rsidRDefault="0019157D" w:rsidP="0019157D">
      <w:pPr>
        <w:widowControl w:val="0"/>
        <w:numPr>
          <w:ilvl w:val="0"/>
          <w:numId w:val="4"/>
        </w:numPr>
        <w:shd w:val="clear" w:color="auto" w:fill="FFFFFF"/>
        <w:tabs>
          <w:tab w:val="left" w:pos="1418"/>
          <w:tab w:val="left" w:pos="2127"/>
          <w:tab w:val="left" w:pos="2836"/>
          <w:tab w:val="left" w:pos="3544"/>
          <w:tab w:val="left" w:pos="4253"/>
          <w:tab w:val="left" w:pos="4962"/>
          <w:tab w:val="left" w:pos="5670"/>
          <w:tab w:val="left" w:pos="6379"/>
          <w:tab w:val="left" w:pos="7088"/>
          <w:tab w:val="left" w:pos="7796"/>
          <w:tab w:val="left" w:pos="8505"/>
          <w:tab w:val="left" w:pos="9214"/>
          <w:tab w:val="right" w:pos="9355"/>
        </w:tabs>
        <w:suppressAutoHyphens/>
        <w:spacing w:after="0" w:line="360" w:lineRule="auto"/>
        <w:ind w:left="7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Заключительное слово воспитателя группы.</w:t>
      </w:r>
    </w:p>
    <w:p w:rsidR="0019157D" w:rsidRPr="0019157D" w:rsidRDefault="0019157D" w:rsidP="0019157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53115" w:rsidRDefault="00313D44" w:rsidP="00313D4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981200" cy="1485900"/>
            <wp:effectExtent l="19050" t="0" r="0" b="0"/>
            <wp:docPr id="2" name="Рисунок 2" descr="https://vash.market/wp-content/uploads/2016/06/01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ash.market/wp-content/uploads/2016/06/01-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204" cy="149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3115" w:rsidSect="00BD7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57"/>
      </w:pPr>
      <w:rPr>
        <w:rFonts w:ascii="Symbol" w:hAnsi="Symbol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57"/>
      </w:pPr>
      <w:rPr>
        <w:rFonts w:ascii="Courier New" w:hAnsi="Courier New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57"/>
      </w:pPr>
      <w:rPr>
        <w:rFonts w:ascii="Symbol" w:hAnsi="Symbol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57"/>
      </w:pPr>
      <w:rPr>
        <w:rFonts w:ascii="Courier New" w:hAnsi="Courier New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57"/>
      </w:pPr>
      <w:rPr>
        <w:rFonts w:ascii="Symbol" w:hAnsi="Symbol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57"/>
      </w:pPr>
      <w:rPr>
        <w:rFonts w:ascii="Courier New" w:hAnsi="Courier New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57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u w:val="none"/>
        <w:effect w:val="none"/>
        <w:vertAlign w:val="baseline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57"/>
      </w:pPr>
      <w:rPr>
        <w:rFonts w:ascii="Times New Roman" w:hAnsi="Times New Roman" w:cs="Times New Roman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57"/>
      </w:pPr>
      <w:rPr>
        <w:rFonts w:ascii="Times New Roman" w:hAnsi="Times New Roman" w:cs="Times New Roman"/>
        <w:b w:val="0"/>
        <w:color w:val="00000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57"/>
      </w:pPr>
      <w:rPr>
        <w:rFonts w:ascii="Times New Roman" w:hAnsi="Times New Roman" w:cs="Times New Roman"/>
        <w:b w:val="0"/>
        <w:color w:val="00000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57"/>
      </w:pPr>
      <w:rPr>
        <w:rFonts w:ascii="Times New Roman" w:hAnsi="Times New Roman" w:cs="Times New Roman"/>
        <w:b w:val="0"/>
        <w:color w:val="00000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57"/>
      </w:pPr>
      <w:rPr>
        <w:rFonts w:ascii="Times New Roman" w:hAnsi="Times New Roman" w:cs="Times New Roman"/>
        <w:b w:val="0"/>
        <w:color w:val="00000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57"/>
      </w:pPr>
      <w:rPr>
        <w:rFonts w:ascii="Times New Roman" w:hAnsi="Times New Roman" w:cs="Times New Roman"/>
        <w:b w:val="0"/>
        <w:color w:val="00000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57"/>
      </w:pPr>
      <w:rPr>
        <w:rFonts w:ascii="Times New Roman" w:hAnsi="Times New Roman" w:cs="Times New Roman"/>
        <w:b w:val="0"/>
        <w:color w:val="00000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57"/>
      </w:pPr>
      <w:rPr>
        <w:rFonts w:ascii="Times New Roman" w:hAnsi="Times New Roman" w:cs="Times New Roman"/>
        <w:b w:val="0"/>
        <w:color w:val="000000"/>
      </w:rPr>
    </w:lvl>
  </w:abstractNum>
  <w:abstractNum w:abstractNumId="4">
    <w:nsid w:val="7CE10AC1"/>
    <w:multiLevelType w:val="multilevel"/>
    <w:tmpl w:val="7262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57D"/>
    <w:rsid w:val="0019157D"/>
    <w:rsid w:val="00313D44"/>
    <w:rsid w:val="003D69D0"/>
    <w:rsid w:val="005A7F16"/>
    <w:rsid w:val="006A2D66"/>
    <w:rsid w:val="007324A2"/>
    <w:rsid w:val="00925935"/>
    <w:rsid w:val="00A96EF7"/>
    <w:rsid w:val="00B53115"/>
    <w:rsid w:val="00BD757D"/>
    <w:rsid w:val="00CF3F3E"/>
    <w:rsid w:val="00F53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9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2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Люба</cp:lastModifiedBy>
  <cp:revision>8</cp:revision>
  <dcterms:created xsi:type="dcterms:W3CDTF">2022-02-15T16:10:00Z</dcterms:created>
  <dcterms:modified xsi:type="dcterms:W3CDTF">2022-02-16T05:52:00Z</dcterms:modified>
</cp:coreProperties>
</file>